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6BB876" w14:textId="6F3141C9" w:rsidR="00D54AA1" w:rsidRDefault="00974419">
      <w:pPr>
        <w:rPr>
          <w:sz w:val="22"/>
          <w:szCs w:val="22"/>
        </w:rPr>
      </w:pPr>
      <w:proofErr w:type="gramStart"/>
      <w:r>
        <w:t>ООО «</w:t>
      </w:r>
      <w:proofErr w:type="spellStart"/>
      <w:r>
        <w:t>Визуал</w:t>
      </w:r>
      <w:proofErr w:type="spellEnd"/>
      <w:r>
        <w:t>»</w:t>
      </w:r>
      <w:proofErr w:type="gramEnd"/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softHyphen/>
      </w:r>
      <w:r w:rsidR="00D54AA1">
        <w:rPr>
          <w:sz w:val="20"/>
          <w:szCs w:val="20"/>
        </w:rPr>
        <w:t xml:space="preserve">                                                             Заявление составляется в 2-х экземплярах:</w:t>
      </w:r>
    </w:p>
    <w:p w14:paraId="01905E76" w14:textId="77777777" w:rsidR="00D54AA1" w:rsidRDefault="00D54AA1">
      <w:pPr>
        <w:rPr>
          <w:sz w:val="22"/>
          <w:szCs w:val="22"/>
        </w:rPr>
      </w:pPr>
    </w:p>
    <w:p w14:paraId="1A84954F" w14:textId="77777777" w:rsidR="00D54AA1" w:rsidRPr="000942AA" w:rsidRDefault="00D54AA1">
      <w:pPr>
        <w:rPr>
          <w:b/>
        </w:rPr>
      </w:pPr>
      <w:r w:rsidRPr="000942AA">
        <w:rPr>
          <w:b/>
          <w:sz w:val="20"/>
          <w:szCs w:val="20"/>
        </w:rPr>
        <w:t xml:space="preserve">                                                                                  1 – </w:t>
      </w:r>
      <w:proofErr w:type="gramStart"/>
      <w:r w:rsidRPr="000942AA">
        <w:rPr>
          <w:b/>
          <w:sz w:val="20"/>
          <w:szCs w:val="20"/>
        </w:rPr>
        <w:t>покупателю,  2</w:t>
      </w:r>
      <w:proofErr w:type="gramEnd"/>
      <w:r w:rsidRPr="000942AA">
        <w:rPr>
          <w:b/>
          <w:sz w:val="20"/>
          <w:szCs w:val="20"/>
        </w:rPr>
        <w:t xml:space="preserve"> – продавцу.</w:t>
      </w:r>
    </w:p>
    <w:p w14:paraId="6B60B344" w14:textId="77777777" w:rsidR="00D54AA1" w:rsidRDefault="00D54AA1"/>
    <w:p w14:paraId="77CA2C8D" w14:textId="77777777" w:rsidR="00D54AA1" w:rsidRDefault="00D54AA1"/>
    <w:p w14:paraId="221C1496" w14:textId="77777777" w:rsidR="00D54AA1" w:rsidRDefault="00D54AA1">
      <w:pPr>
        <w:rPr>
          <w:sz w:val="16"/>
          <w:szCs w:val="16"/>
        </w:rPr>
      </w:pPr>
      <w:r>
        <w:t xml:space="preserve">__________________________                                                             «_____»  _____________ 20___ г. </w:t>
      </w:r>
    </w:p>
    <w:p w14:paraId="2A4E7F9B" w14:textId="77777777" w:rsidR="00D54AA1" w:rsidRDefault="00D54AA1">
      <w:r>
        <w:rPr>
          <w:sz w:val="16"/>
          <w:szCs w:val="16"/>
        </w:rPr>
        <w:t xml:space="preserve">                                  (салон)</w:t>
      </w:r>
    </w:p>
    <w:p w14:paraId="2082313B" w14:textId="77777777" w:rsidR="00D54AA1" w:rsidRDefault="00D54AA1"/>
    <w:p w14:paraId="3DA768B2" w14:textId="77777777" w:rsidR="00D54AA1" w:rsidRDefault="00D54AA1"/>
    <w:p w14:paraId="5A683A59" w14:textId="77777777" w:rsidR="00D54AA1" w:rsidRDefault="00D54AA1">
      <w:pPr>
        <w:jc w:val="center"/>
        <w:rPr>
          <w:b/>
        </w:rPr>
      </w:pPr>
    </w:p>
    <w:p w14:paraId="6B933F52" w14:textId="77777777" w:rsidR="00D54AA1" w:rsidRDefault="00D54AA1">
      <w:pPr>
        <w:jc w:val="center"/>
        <w:rPr>
          <w:b/>
        </w:rPr>
      </w:pPr>
      <w:r>
        <w:rPr>
          <w:b/>
        </w:rPr>
        <w:t>ЗАЯВЛЕНИЕ №</w:t>
      </w:r>
    </w:p>
    <w:p w14:paraId="0AF12893" w14:textId="77777777" w:rsidR="00D54AA1" w:rsidRDefault="00D54AA1">
      <w:pPr>
        <w:jc w:val="center"/>
        <w:rPr>
          <w:b/>
        </w:rPr>
      </w:pPr>
    </w:p>
    <w:p w14:paraId="60AE4593" w14:textId="77777777" w:rsidR="00D54AA1" w:rsidRDefault="00D54AA1">
      <w:pPr>
        <w:spacing w:line="240" w:lineRule="atLeast"/>
        <w:jc w:val="both"/>
        <w:rPr>
          <w:sz w:val="16"/>
          <w:szCs w:val="16"/>
        </w:rPr>
      </w:pPr>
      <w:r>
        <w:t xml:space="preserve">      Я ________________________________________________________________________________</w:t>
      </w:r>
    </w:p>
    <w:p w14:paraId="18AFFEC2" w14:textId="77777777" w:rsidR="00D54AA1" w:rsidRDefault="00D54AA1">
      <w:pPr>
        <w:spacing w:line="240" w:lineRule="atLeast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(Фамилия, имя, отчество покупателя полностью)</w:t>
      </w:r>
    </w:p>
    <w:p w14:paraId="32CD1099" w14:textId="77777777" w:rsidR="00D54AA1" w:rsidRDefault="00D54AA1">
      <w:pPr>
        <w:spacing w:line="240" w:lineRule="atLeast"/>
        <w:jc w:val="both"/>
        <w:rPr>
          <w:sz w:val="16"/>
          <w:szCs w:val="16"/>
        </w:rPr>
      </w:pPr>
      <w:r>
        <w:rPr>
          <w:sz w:val="22"/>
          <w:szCs w:val="22"/>
        </w:rPr>
        <w:t>Паспорт: серия</w:t>
      </w:r>
      <w:r>
        <w:t xml:space="preserve"> ___________ № ____________________, выдан _______________________________</w:t>
      </w:r>
    </w:p>
    <w:p w14:paraId="0002994C" w14:textId="77777777" w:rsidR="00D54AA1" w:rsidRDefault="00D54AA1">
      <w:pPr>
        <w:spacing w:line="240" w:lineRule="atLeast"/>
        <w:jc w:val="both"/>
      </w:pPr>
      <w:r>
        <w:rPr>
          <w:sz w:val="16"/>
          <w:szCs w:val="16"/>
        </w:rPr>
        <w:t xml:space="preserve">                                                        </w:t>
      </w:r>
      <w:r>
        <w:t xml:space="preserve">                                                                                          </w:t>
      </w:r>
      <w:r>
        <w:rPr>
          <w:sz w:val="16"/>
          <w:szCs w:val="16"/>
        </w:rPr>
        <w:t xml:space="preserve">        (кем выдан)</w:t>
      </w:r>
    </w:p>
    <w:p w14:paraId="7EBFB8AB" w14:textId="77777777" w:rsidR="00D54AA1" w:rsidRDefault="00D54AA1">
      <w:pPr>
        <w:jc w:val="both"/>
        <w:rPr>
          <w:sz w:val="22"/>
          <w:szCs w:val="22"/>
        </w:rPr>
      </w:pPr>
      <w:r>
        <w:t>_____________________________________________ «_____»  ____________________  ________ г.</w:t>
      </w:r>
    </w:p>
    <w:p w14:paraId="1C1C83F1" w14:textId="77777777" w:rsidR="00D54AA1" w:rsidRPr="00157497" w:rsidRDefault="00157497">
      <w:pPr>
        <w:jc w:val="both"/>
        <w:rPr>
          <w:sz w:val="22"/>
          <w:szCs w:val="22"/>
        </w:rPr>
      </w:pPr>
      <w:r>
        <w:rPr>
          <w:sz w:val="22"/>
          <w:szCs w:val="22"/>
        </w:rPr>
        <w:t>Приобрел(а) у Общества с ограниченной ответственностью «</w:t>
      </w:r>
      <w:proofErr w:type="spellStart"/>
      <w:r>
        <w:rPr>
          <w:sz w:val="22"/>
          <w:szCs w:val="22"/>
        </w:rPr>
        <w:t>Визуал</w:t>
      </w:r>
      <w:proofErr w:type="spellEnd"/>
      <w:r>
        <w:rPr>
          <w:sz w:val="22"/>
          <w:szCs w:val="22"/>
        </w:rPr>
        <w:t xml:space="preserve">» </w:t>
      </w:r>
      <w:r w:rsidR="00D54AA1">
        <w:t>___________________________________</w:t>
      </w:r>
      <w:r>
        <w:t>________________________________________________</w:t>
      </w:r>
      <w:r w:rsidR="00D54AA1">
        <w:t>_,</w:t>
      </w:r>
    </w:p>
    <w:p w14:paraId="0CFE73B8" w14:textId="77777777" w:rsidR="00D54AA1" w:rsidRDefault="00D54AA1">
      <w:pPr>
        <w:jc w:val="both"/>
      </w:pPr>
      <w:r>
        <w:t xml:space="preserve">                                            </w:t>
      </w:r>
      <w:r>
        <w:rPr>
          <w:sz w:val="16"/>
          <w:szCs w:val="16"/>
        </w:rPr>
        <w:t xml:space="preserve">(наименование товара)                                                               (название фирмы производителя)                                                                                           </w:t>
      </w:r>
    </w:p>
    <w:p w14:paraId="18AA120B" w14:textId="77777777" w:rsidR="00D54AA1" w:rsidRDefault="00D54AA1">
      <w:pPr>
        <w:jc w:val="both"/>
        <w:rPr>
          <w:sz w:val="16"/>
          <w:szCs w:val="16"/>
        </w:rPr>
      </w:pPr>
      <w:r>
        <w:t>________________________________  «____»  __________________  20___ г.</w:t>
      </w:r>
    </w:p>
    <w:p w14:paraId="4F82EC50" w14:textId="77777777" w:rsidR="00D54AA1" w:rsidRDefault="00D54AA1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(модель)                                                                                          (дата приобретения)</w:t>
      </w:r>
    </w:p>
    <w:p w14:paraId="6CB09B5E" w14:textId="77777777" w:rsidR="00D54AA1" w:rsidRDefault="00D54AA1">
      <w:pPr>
        <w:jc w:val="both"/>
      </w:pPr>
      <w:r>
        <w:rPr>
          <w:sz w:val="22"/>
          <w:szCs w:val="22"/>
        </w:rPr>
        <w:t>Обнаружился следующий дефект</w:t>
      </w:r>
      <w:r>
        <w:t>: _________________________________________________________</w:t>
      </w:r>
    </w:p>
    <w:p w14:paraId="4E454AFA" w14:textId="77777777" w:rsidR="00D54AA1" w:rsidRDefault="00D54AA1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__________________________________________________________________________________________________________________________________________________________________________</w:t>
      </w:r>
    </w:p>
    <w:p w14:paraId="535A2CF7" w14:textId="77777777" w:rsidR="00D54AA1" w:rsidRDefault="00D54AA1">
      <w:pPr>
        <w:jc w:val="both"/>
      </w:pPr>
      <w:r>
        <w:rPr>
          <w:sz w:val="22"/>
          <w:szCs w:val="22"/>
        </w:rPr>
        <w:t>Стоимость приобретенного товара</w:t>
      </w:r>
      <w:r>
        <w:t>: ________________________________________________________</w:t>
      </w:r>
    </w:p>
    <w:p w14:paraId="457BD8E5" w14:textId="77777777" w:rsidR="00D54AA1" w:rsidRDefault="00D54AA1">
      <w:pPr>
        <w:jc w:val="both"/>
      </w:pPr>
      <w:r>
        <w:t xml:space="preserve">                                                                                              </w:t>
      </w:r>
      <w:r>
        <w:rPr>
          <w:sz w:val="16"/>
          <w:szCs w:val="16"/>
        </w:rPr>
        <w:t>(сумма  цифрами и прописью)</w:t>
      </w:r>
    </w:p>
    <w:p w14:paraId="3B3CA8E0" w14:textId="77777777" w:rsidR="00D54AA1" w:rsidRDefault="00D54AA1">
      <w:pPr>
        <w:jc w:val="both"/>
        <w:rPr>
          <w:sz w:val="22"/>
          <w:szCs w:val="22"/>
        </w:rPr>
      </w:pPr>
      <w:r>
        <w:t>_____________________________________________________________________________________</w:t>
      </w:r>
    </w:p>
    <w:p w14:paraId="2127717E" w14:textId="77777777" w:rsidR="00D54AA1" w:rsidRDefault="00D54AA1">
      <w:pPr>
        <w:ind w:firstLine="360"/>
        <w:jc w:val="both"/>
      </w:pPr>
      <w:r>
        <w:rPr>
          <w:sz w:val="22"/>
          <w:szCs w:val="22"/>
        </w:rPr>
        <w:t>В связи с вышеизло</w:t>
      </w:r>
      <w:r w:rsidR="006446F6">
        <w:rPr>
          <w:sz w:val="22"/>
          <w:szCs w:val="22"/>
        </w:rPr>
        <w:t>женным</w:t>
      </w:r>
      <w:r>
        <w:rPr>
          <w:sz w:val="22"/>
          <w:szCs w:val="22"/>
        </w:rPr>
        <w:t xml:space="preserve"> прошу</w:t>
      </w:r>
      <w:r>
        <w:t>:</w:t>
      </w:r>
      <w:r w:rsidR="006446F6">
        <w:t>_____________________________________________________</w:t>
      </w:r>
      <w:r>
        <w:t xml:space="preserve"> _____________________________________________________________________________________</w:t>
      </w:r>
    </w:p>
    <w:p w14:paraId="0139B9A2" w14:textId="77777777" w:rsidR="00D54AA1" w:rsidRDefault="00D54AA1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931A93" w14:textId="77777777" w:rsidR="00D54AA1" w:rsidRDefault="00D54AA1">
      <w:pPr>
        <w:jc w:val="both"/>
      </w:pPr>
    </w:p>
    <w:p w14:paraId="0C6F3F04" w14:textId="77777777" w:rsidR="00D54AA1" w:rsidRDefault="00D54AA1">
      <w:pPr>
        <w:ind w:left="360"/>
        <w:jc w:val="both"/>
        <w:rPr>
          <w:sz w:val="22"/>
          <w:szCs w:val="22"/>
        </w:rPr>
      </w:pPr>
      <w:r>
        <w:t>Приложение</w:t>
      </w:r>
      <w:r>
        <w:rPr>
          <w:sz w:val="16"/>
          <w:szCs w:val="16"/>
        </w:rPr>
        <w:t>:</w:t>
      </w:r>
      <w:r>
        <w:t xml:space="preserve">    </w:t>
      </w:r>
    </w:p>
    <w:p w14:paraId="22D1319E" w14:textId="77777777" w:rsidR="00D54AA1" w:rsidRDefault="00D54AA1">
      <w:pPr>
        <w:numPr>
          <w:ilvl w:val="0"/>
          <w:numId w:val="1"/>
        </w:numPr>
        <w:ind w:left="1559" w:hanging="3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4E693C39" w14:textId="77777777" w:rsidR="00D54AA1" w:rsidRDefault="00D54AA1">
      <w:pPr>
        <w:numPr>
          <w:ilvl w:val="0"/>
          <w:numId w:val="1"/>
        </w:numPr>
        <w:ind w:left="1559" w:hanging="3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36383348" w14:textId="77777777" w:rsidR="00D54AA1" w:rsidRDefault="00D54AA1">
      <w:pPr>
        <w:numPr>
          <w:ilvl w:val="0"/>
          <w:numId w:val="1"/>
        </w:numPr>
        <w:ind w:left="1559" w:hanging="3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14:paraId="251427C6" w14:textId="77777777" w:rsidR="00D54AA1" w:rsidRDefault="00D54AA1">
      <w:pPr>
        <w:ind w:left="1200"/>
        <w:jc w:val="both"/>
        <w:rPr>
          <w:sz w:val="22"/>
          <w:szCs w:val="22"/>
        </w:rPr>
      </w:pPr>
    </w:p>
    <w:p w14:paraId="1146AFDF" w14:textId="77777777" w:rsidR="00D54AA1" w:rsidRDefault="00D54AA1">
      <w:pPr>
        <w:ind w:left="840" w:hanging="480"/>
        <w:jc w:val="both"/>
      </w:pPr>
      <w:r>
        <w:rPr>
          <w:sz w:val="22"/>
          <w:szCs w:val="22"/>
        </w:rPr>
        <w:t xml:space="preserve">Всего документов  </w:t>
      </w:r>
      <w:r>
        <w:t xml:space="preserve">_________________________________________ </w:t>
      </w:r>
    </w:p>
    <w:p w14:paraId="5FD5C8CA" w14:textId="77777777" w:rsidR="00D54AA1" w:rsidRDefault="00D54AA1">
      <w:pPr>
        <w:ind w:left="840"/>
        <w:jc w:val="both"/>
      </w:pPr>
      <w:r>
        <w:t xml:space="preserve">                                              </w:t>
      </w:r>
      <w:r>
        <w:rPr>
          <w:sz w:val="16"/>
          <w:szCs w:val="16"/>
        </w:rPr>
        <w:t xml:space="preserve"> (цифрами и прописью)</w:t>
      </w:r>
    </w:p>
    <w:p w14:paraId="2784D1DD" w14:textId="77777777" w:rsidR="00D54AA1" w:rsidRDefault="00D54AA1">
      <w:pPr>
        <w:ind w:left="840"/>
        <w:jc w:val="both"/>
      </w:pPr>
    </w:p>
    <w:p w14:paraId="2D73D504" w14:textId="77777777" w:rsidR="00D54AA1" w:rsidRDefault="00D54AA1">
      <w:pPr>
        <w:ind w:left="840" w:hanging="480"/>
        <w:jc w:val="both"/>
        <w:rPr>
          <w:sz w:val="16"/>
          <w:szCs w:val="16"/>
        </w:rPr>
      </w:pPr>
      <w:r>
        <w:t>___________________________________________________________         __________________</w:t>
      </w:r>
    </w:p>
    <w:p w14:paraId="4FBFCA1A" w14:textId="77777777" w:rsidR="00D54AA1" w:rsidRDefault="00D54AA1">
      <w:pPr>
        <w:ind w:left="840" w:hanging="480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(Фамилия, имя, отчество покупателя)                                                                                                             (подпись)</w:t>
      </w:r>
    </w:p>
    <w:p w14:paraId="0BB92483" w14:textId="77777777" w:rsidR="00D54AA1" w:rsidRDefault="00D54AA1">
      <w:pPr>
        <w:jc w:val="both"/>
        <w:rPr>
          <w:sz w:val="16"/>
          <w:szCs w:val="16"/>
        </w:rPr>
      </w:pPr>
      <w:r>
        <w:rPr>
          <w:sz w:val="22"/>
          <w:szCs w:val="22"/>
        </w:rPr>
        <w:t>Контактный телефон покупателя</w:t>
      </w:r>
      <w:r>
        <w:t xml:space="preserve"> ___________________________</w:t>
      </w:r>
    </w:p>
    <w:p w14:paraId="58BA59A1" w14:textId="77777777" w:rsidR="00D54AA1" w:rsidRDefault="00D54AA1">
      <w:pPr>
        <w:jc w:val="both"/>
        <w:rPr>
          <w:sz w:val="16"/>
          <w:szCs w:val="16"/>
        </w:rPr>
      </w:pPr>
    </w:p>
    <w:p w14:paraId="000D5D7E" w14:textId="77777777" w:rsidR="00D54AA1" w:rsidRDefault="00D54AA1">
      <w:pPr>
        <w:jc w:val="both"/>
        <w:rPr>
          <w:sz w:val="16"/>
          <w:szCs w:val="16"/>
        </w:rPr>
      </w:pPr>
      <w:r>
        <w:rPr>
          <w:sz w:val="22"/>
          <w:szCs w:val="22"/>
        </w:rPr>
        <w:t>Адрес покупателя</w:t>
      </w:r>
      <w:r>
        <w:t xml:space="preserve"> _____________________________________________________________________</w:t>
      </w:r>
    </w:p>
    <w:p w14:paraId="1BC862BF" w14:textId="77777777" w:rsidR="00D54AA1" w:rsidRDefault="00D54AA1">
      <w:pPr>
        <w:jc w:val="both"/>
        <w:rPr>
          <w:sz w:val="16"/>
          <w:szCs w:val="16"/>
        </w:rPr>
      </w:pPr>
    </w:p>
    <w:p w14:paraId="71810729" w14:textId="77777777" w:rsidR="00D54AA1" w:rsidRDefault="00D54AA1">
      <w:pPr>
        <w:jc w:val="both"/>
      </w:pPr>
      <w:r>
        <w:t>_____________________________________________________________________________________</w:t>
      </w:r>
    </w:p>
    <w:p w14:paraId="7DFCAC32" w14:textId="77777777" w:rsidR="00D54AA1" w:rsidRDefault="00D54AA1"/>
    <w:p w14:paraId="6167078D" w14:textId="77777777" w:rsidR="00D54AA1" w:rsidRDefault="00D54AA1">
      <w:pPr>
        <w:rPr>
          <w:sz w:val="22"/>
          <w:szCs w:val="22"/>
        </w:rPr>
      </w:pPr>
    </w:p>
    <w:p w14:paraId="4899A322" w14:textId="77777777" w:rsidR="00D54AA1" w:rsidRDefault="00D54AA1">
      <w:pPr>
        <w:rPr>
          <w:sz w:val="22"/>
          <w:szCs w:val="22"/>
        </w:rPr>
      </w:pPr>
      <w:r>
        <w:rPr>
          <w:b/>
          <w:sz w:val="22"/>
          <w:szCs w:val="22"/>
        </w:rPr>
        <w:t>РЕЗУЛЬТАТ ОСМОТРА ПРИНИМАЕМОГО ТОВАРА</w:t>
      </w:r>
      <w:r>
        <w:rPr>
          <w:sz w:val="22"/>
          <w:szCs w:val="22"/>
        </w:rPr>
        <w:t xml:space="preserve"> (заполняет продавец-консультант)</w:t>
      </w:r>
    </w:p>
    <w:p w14:paraId="4914334E" w14:textId="77777777" w:rsidR="00D54AA1" w:rsidRDefault="00D54AA1">
      <w:pPr>
        <w:rPr>
          <w:sz w:val="22"/>
          <w:szCs w:val="22"/>
        </w:rPr>
      </w:pPr>
    </w:p>
    <w:p w14:paraId="27011D04" w14:textId="77777777" w:rsidR="00D54AA1" w:rsidRDefault="00D54AA1">
      <w:pPr>
        <w:rPr>
          <w:sz w:val="22"/>
          <w:szCs w:val="22"/>
        </w:rPr>
      </w:pPr>
      <w:r>
        <w:rPr>
          <w:sz w:val="22"/>
          <w:szCs w:val="22"/>
        </w:rPr>
        <w:t>Состояние оправы: целостность покрытия, целостность конструкции, механические воздействия, модель артикул оправы (при наличии), материал и цвет оправы (описать и указать на схеме):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2E895" w14:textId="77777777" w:rsidR="00D54AA1" w:rsidRDefault="00D54AA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00619CEF" w14:textId="77777777" w:rsidR="00D54AA1" w:rsidRDefault="00D54AA1">
      <w:pPr>
        <w:rPr>
          <w:sz w:val="22"/>
          <w:szCs w:val="22"/>
        </w:rPr>
      </w:pPr>
      <w:r>
        <w:rPr>
          <w:sz w:val="22"/>
          <w:szCs w:val="22"/>
        </w:rPr>
        <w:lastRenderedPageBreak/>
        <w:t>Состояние очковых линз: целостность покрытия -  наличие царапин, разводов, дефектов покрытия в виде точки, наличие сколов, трещин, зазоров (описать и указать в схеме):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E3997" w14:textId="77777777" w:rsidR="00D54AA1" w:rsidRDefault="00D54AA1">
      <w:pPr>
        <w:rPr>
          <w:sz w:val="22"/>
          <w:szCs w:val="22"/>
        </w:rPr>
      </w:pPr>
    </w:p>
    <w:p w14:paraId="71843B9B" w14:textId="77777777" w:rsidR="00D54AA1" w:rsidRDefault="00D93A5E">
      <w:pPr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 wp14:anchorId="640AA521" wp14:editId="076DD003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6478905" cy="3047365"/>
            <wp:effectExtent l="0" t="0" r="0" b="635"/>
            <wp:wrapSquare wrapText="larges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3047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FAB28" w14:textId="77777777" w:rsidR="00D54AA1" w:rsidRDefault="00D54AA1">
      <w:pPr>
        <w:rPr>
          <w:sz w:val="22"/>
          <w:szCs w:val="22"/>
        </w:rPr>
      </w:pPr>
      <w:r>
        <w:rPr>
          <w:sz w:val="22"/>
          <w:szCs w:val="22"/>
        </w:rPr>
        <w:t>С результатом осмотра согласен (подпись покупателя) __________________________________________</w:t>
      </w:r>
    </w:p>
    <w:p w14:paraId="1D86157E" w14:textId="77777777" w:rsidR="00D54AA1" w:rsidRDefault="00D54AA1">
      <w:pPr>
        <w:rPr>
          <w:sz w:val="22"/>
          <w:szCs w:val="22"/>
        </w:rPr>
      </w:pPr>
    </w:p>
    <w:p w14:paraId="3BF35545" w14:textId="77777777" w:rsidR="00D54AA1" w:rsidRDefault="00D54AA1">
      <w:r>
        <w:rPr>
          <w:sz w:val="22"/>
          <w:szCs w:val="22"/>
        </w:rPr>
        <w:t>Товар принял</w:t>
      </w:r>
      <w:r>
        <w:t xml:space="preserve">  «_____» _________________________  20___ г.</w:t>
      </w:r>
    </w:p>
    <w:p w14:paraId="011B1163" w14:textId="77777777" w:rsidR="00D54AA1" w:rsidRDefault="00D54AA1"/>
    <w:p w14:paraId="0676A3DD" w14:textId="77777777" w:rsidR="00D54AA1" w:rsidRDefault="00D54AA1">
      <w:pPr>
        <w:rPr>
          <w:sz w:val="16"/>
          <w:szCs w:val="16"/>
        </w:rPr>
      </w:pPr>
      <w:r>
        <w:t>___________________   _____________________   __________________________________________</w:t>
      </w:r>
    </w:p>
    <w:p w14:paraId="1078FECD" w14:textId="77777777" w:rsidR="00D54AA1" w:rsidRDefault="00D54AA1">
      <w:r>
        <w:rPr>
          <w:sz w:val="16"/>
          <w:szCs w:val="16"/>
        </w:rPr>
        <w:t xml:space="preserve">                  (должность)                                           (подпись)                                                                     (Фамилия, имя, отчество полностью продавца)</w:t>
      </w:r>
    </w:p>
    <w:p w14:paraId="0CD3AF36" w14:textId="77777777" w:rsidR="00D54AA1" w:rsidRDefault="00D54AA1"/>
    <w:p w14:paraId="2FF56FAF" w14:textId="77777777" w:rsidR="00D54AA1" w:rsidRDefault="00D54AA1">
      <w:pPr>
        <w:rPr>
          <w:sz w:val="22"/>
          <w:szCs w:val="22"/>
        </w:rPr>
      </w:pPr>
    </w:p>
    <w:p w14:paraId="75CA5A07" w14:textId="77777777" w:rsidR="00D54AA1" w:rsidRDefault="00D54AA1">
      <w:pPr>
        <w:rPr>
          <w:b/>
          <w:sz w:val="22"/>
          <w:szCs w:val="22"/>
        </w:rPr>
      </w:pPr>
      <w:r>
        <w:rPr>
          <w:b/>
          <w:sz w:val="22"/>
          <w:szCs w:val="22"/>
        </w:rPr>
        <w:t>РЕШЕНИЕ: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23C25">
        <w:rPr>
          <w:b/>
          <w:sz w:val="22"/>
          <w:szCs w:val="22"/>
        </w:rPr>
        <w:t>____</w:t>
      </w:r>
    </w:p>
    <w:p w14:paraId="6EECBF91" w14:textId="77777777" w:rsidR="00D54AA1" w:rsidRDefault="00D54AA1">
      <w:pPr>
        <w:rPr>
          <w:b/>
          <w:sz w:val="22"/>
          <w:szCs w:val="22"/>
        </w:rPr>
      </w:pPr>
    </w:p>
    <w:p w14:paraId="0B7E15CA" w14:textId="77777777" w:rsidR="00D54AA1" w:rsidRDefault="00D54AA1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Дата_________________ Подпись ________________________Расшифровка_________________________</w:t>
      </w:r>
    </w:p>
    <w:p w14:paraId="7F16A073" w14:textId="77777777" w:rsidR="00D54AA1" w:rsidRDefault="00D54AA1">
      <w:pPr>
        <w:rPr>
          <w:b/>
          <w:sz w:val="22"/>
          <w:szCs w:val="22"/>
        </w:rPr>
      </w:pPr>
    </w:p>
    <w:p w14:paraId="22165337" w14:textId="77777777" w:rsidR="00D54AA1" w:rsidRDefault="00D54AA1">
      <w:r>
        <w:rPr>
          <w:b/>
          <w:sz w:val="22"/>
          <w:szCs w:val="22"/>
        </w:rPr>
        <w:t>Замена по гарантии:</w:t>
      </w:r>
    </w:p>
    <w:p w14:paraId="4D832D23" w14:textId="77777777" w:rsidR="00D54AA1" w:rsidRDefault="00D54AA1"/>
    <w:p w14:paraId="3C676E7B" w14:textId="77777777" w:rsidR="00D54AA1" w:rsidRDefault="00D93A5E">
      <w:pPr>
        <w:rPr>
          <w:sz w:val="22"/>
          <w:szCs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D1C195" wp14:editId="7BFC3755">
                <wp:simplePos x="0" y="0"/>
                <wp:positionH relativeFrom="column">
                  <wp:posOffset>-196215</wp:posOffset>
                </wp:positionH>
                <wp:positionV relativeFrom="paragraph">
                  <wp:posOffset>-6985</wp:posOffset>
                </wp:positionV>
                <wp:extent cx="142875" cy="152400"/>
                <wp:effectExtent l="13335" t="12065" r="5715" b="698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D369" id="Rectangle 2" o:spid="_x0000_s1026" style="position:absolute;margin-left:-15.45pt;margin-top:-.55pt;width:11.25pt;height:12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" strokeweight=".26mm">
                <v:stroke endcap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5E3BFA7" wp14:editId="5D3C223D">
                <wp:simplePos x="0" y="0"/>
                <wp:positionH relativeFrom="column">
                  <wp:posOffset>603885</wp:posOffset>
                </wp:positionH>
                <wp:positionV relativeFrom="paragraph">
                  <wp:posOffset>-6985</wp:posOffset>
                </wp:positionV>
                <wp:extent cx="142875" cy="152400"/>
                <wp:effectExtent l="13335" t="12065" r="5715" b="698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0A54D" id="Rectangle 3" o:spid="_x0000_s1026" style="position:absolute;margin-left:47.55pt;margin-top:-.55pt;width:11.25pt;height:12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" strokeweight=".26mm">
                <v:stroke endcap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FA5D51" wp14:editId="2DDAE07E">
                <wp:simplePos x="0" y="0"/>
                <wp:positionH relativeFrom="column">
                  <wp:posOffset>1937385</wp:posOffset>
                </wp:positionH>
                <wp:positionV relativeFrom="paragraph">
                  <wp:posOffset>-6985</wp:posOffset>
                </wp:positionV>
                <wp:extent cx="142875" cy="152400"/>
                <wp:effectExtent l="13335" t="12065" r="5715" b="698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5B8EC" id="Rectangle 4" o:spid="_x0000_s1026" style="position:absolute;margin-left:152.55pt;margin-top:-.55pt;width:11.25pt;height:12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" strokeweight=".26mm">
                <v:stroke endcap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E3031C" wp14:editId="5FFB31FF">
                <wp:simplePos x="0" y="0"/>
                <wp:positionH relativeFrom="column">
                  <wp:posOffset>3423285</wp:posOffset>
                </wp:positionH>
                <wp:positionV relativeFrom="paragraph">
                  <wp:posOffset>-6985</wp:posOffset>
                </wp:positionV>
                <wp:extent cx="142875" cy="152400"/>
                <wp:effectExtent l="13335" t="12065" r="5715" b="698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415D6" id="Rectangle 5" o:spid="_x0000_s1026" style="position:absolute;margin-left:269.55pt;margin-top:-.55pt;width:11.25pt;height:12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" strokeweight=".26mm">
                <v:stroke endcap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B9E1E6" wp14:editId="701BFB5C">
                <wp:simplePos x="0" y="0"/>
                <wp:positionH relativeFrom="column">
                  <wp:posOffset>5137785</wp:posOffset>
                </wp:positionH>
                <wp:positionV relativeFrom="paragraph">
                  <wp:posOffset>-6985</wp:posOffset>
                </wp:positionV>
                <wp:extent cx="142875" cy="152400"/>
                <wp:effectExtent l="13335" t="12065" r="571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57CC" id="Rectangle 6" o:spid="_x0000_s1026" style="position:absolute;margin-left:404.55pt;margin-top:-.55pt;width:11.25pt;height:1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" strokeweight=".26mm">
                <v:stroke endcap="square"/>
              </v:rect>
            </w:pict>
          </mc:Fallback>
        </mc:AlternateContent>
      </w:r>
      <w:r w:rsidR="00D54AA1">
        <w:rPr>
          <w:sz w:val="22"/>
          <w:szCs w:val="22"/>
        </w:rPr>
        <w:t>Оправа           Очковые линзы           Контактные линзы          Солнцезащитные очки          Готовые очки</w:t>
      </w:r>
    </w:p>
    <w:p w14:paraId="67064B8F" w14:textId="77777777" w:rsidR="00D54AA1" w:rsidRDefault="00D54AA1">
      <w:pPr>
        <w:rPr>
          <w:sz w:val="22"/>
          <w:szCs w:val="22"/>
        </w:rPr>
      </w:pPr>
    </w:p>
    <w:p w14:paraId="778D95D9" w14:textId="77777777" w:rsidR="00D54AA1" w:rsidRDefault="00D54AA1">
      <w:pPr>
        <w:jc w:val="right"/>
        <w:rPr>
          <w:sz w:val="22"/>
          <w:szCs w:val="22"/>
        </w:rPr>
      </w:pPr>
      <w:r>
        <w:rPr>
          <w:sz w:val="22"/>
          <w:szCs w:val="22"/>
        </w:rPr>
        <w:t>Дата______________               Подпись_______________</w:t>
      </w:r>
    </w:p>
    <w:p w14:paraId="0DBA8B10" w14:textId="77777777" w:rsidR="00D54AA1" w:rsidRDefault="00D54AA1">
      <w:pPr>
        <w:jc w:val="right"/>
        <w:rPr>
          <w:sz w:val="22"/>
          <w:szCs w:val="22"/>
        </w:rPr>
      </w:pPr>
    </w:p>
    <w:p w14:paraId="4875A793" w14:textId="77777777" w:rsidR="00D54AA1" w:rsidRDefault="00D54AA1">
      <w:pPr>
        <w:rPr>
          <w:sz w:val="22"/>
          <w:szCs w:val="22"/>
        </w:rPr>
      </w:pPr>
    </w:p>
    <w:p w14:paraId="64AA862C" w14:textId="77777777" w:rsidR="00D54AA1" w:rsidRDefault="00D54AA1">
      <w:pPr>
        <w:rPr>
          <w:sz w:val="22"/>
          <w:szCs w:val="22"/>
        </w:rPr>
      </w:pPr>
      <w:r>
        <w:rPr>
          <w:b/>
          <w:sz w:val="22"/>
          <w:szCs w:val="22"/>
        </w:rPr>
        <w:t>Возвращены деньги</w:t>
      </w:r>
    </w:p>
    <w:p w14:paraId="7CEA22AB" w14:textId="77777777" w:rsidR="00D54AA1" w:rsidRDefault="00D54AA1">
      <w:pPr>
        <w:jc w:val="right"/>
        <w:rPr>
          <w:sz w:val="22"/>
          <w:szCs w:val="22"/>
        </w:rPr>
      </w:pPr>
      <w:r>
        <w:rPr>
          <w:sz w:val="22"/>
          <w:szCs w:val="22"/>
        </w:rPr>
        <w:t>Дата______________               Подпись_______________</w:t>
      </w:r>
    </w:p>
    <w:p w14:paraId="3D40EE69" w14:textId="77777777" w:rsidR="00D54AA1" w:rsidRDefault="00D54AA1">
      <w:pPr>
        <w:jc w:val="right"/>
        <w:rPr>
          <w:sz w:val="22"/>
          <w:szCs w:val="22"/>
        </w:rPr>
      </w:pPr>
    </w:p>
    <w:p w14:paraId="7F070862" w14:textId="77777777" w:rsidR="00D54AA1" w:rsidRDefault="00D54AA1">
      <w:pPr>
        <w:jc w:val="right"/>
        <w:rPr>
          <w:sz w:val="22"/>
          <w:szCs w:val="22"/>
        </w:rPr>
      </w:pPr>
    </w:p>
    <w:p w14:paraId="4BD99A6D" w14:textId="77777777" w:rsidR="00D54AA1" w:rsidRDefault="00D54AA1">
      <w:pPr>
        <w:jc w:val="right"/>
        <w:rPr>
          <w:sz w:val="22"/>
          <w:szCs w:val="22"/>
        </w:rPr>
      </w:pPr>
    </w:p>
    <w:p w14:paraId="76062721" w14:textId="77777777" w:rsidR="00D54AA1" w:rsidRDefault="00D54AA1">
      <w:pPr>
        <w:rPr>
          <w:sz w:val="22"/>
          <w:szCs w:val="22"/>
        </w:rPr>
      </w:pPr>
      <w:r>
        <w:rPr>
          <w:b/>
          <w:szCs w:val="22"/>
        </w:rPr>
        <w:t>Заявленные мной  требования удовлетворены, претензий не имею</w:t>
      </w:r>
    </w:p>
    <w:p w14:paraId="65180D87" w14:textId="77777777" w:rsidR="00D54AA1" w:rsidRDefault="00D54AA1">
      <w:pPr>
        <w:jc w:val="right"/>
        <w:rPr>
          <w:sz w:val="22"/>
          <w:szCs w:val="22"/>
        </w:rPr>
      </w:pPr>
    </w:p>
    <w:p w14:paraId="66CBEDA6" w14:textId="77777777" w:rsidR="00D54AA1" w:rsidRDefault="00D54AA1">
      <w:pPr>
        <w:jc w:val="right"/>
        <w:rPr>
          <w:sz w:val="22"/>
          <w:szCs w:val="22"/>
        </w:rPr>
      </w:pPr>
      <w:r>
        <w:rPr>
          <w:sz w:val="22"/>
          <w:szCs w:val="22"/>
        </w:rPr>
        <w:t>Дата______________               Подпись_______________</w:t>
      </w:r>
    </w:p>
    <w:sectPr w:rsidR="00D54AA1">
      <w:pgSz w:w="11906" w:h="16838"/>
      <w:pgMar w:top="568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C25"/>
    <w:rsid w:val="000942AA"/>
    <w:rsid w:val="00102640"/>
    <w:rsid w:val="00104606"/>
    <w:rsid w:val="00157497"/>
    <w:rsid w:val="00323C25"/>
    <w:rsid w:val="005B150E"/>
    <w:rsid w:val="006446F6"/>
    <w:rsid w:val="006D3CFA"/>
    <w:rsid w:val="00974419"/>
    <w:rsid w:val="009D70CD"/>
    <w:rsid w:val="00C26443"/>
    <w:rsid w:val="00D53664"/>
    <w:rsid w:val="00D54AA1"/>
    <w:rsid w:val="00D93A5E"/>
    <w:rsid w:val="00F7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46EB4"/>
  <w15:docId w15:val="{2A05A932-F80F-48CC-87FC-D2E0788C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b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</w:rPr>
  </w:style>
  <w:style w:type="character" w:customStyle="1" w:styleId="WW8Num4z1">
    <w:name w:val="WW8Num4z1"/>
    <w:rPr>
      <w:b w:val="0"/>
      <w:sz w:val="22"/>
      <w:szCs w:val="22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">
    <w:name w:val="Основной шрифт абзаца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">
    <w:name w:val="Основной шрифт абзаца1"/>
  </w:style>
  <w:style w:type="character" w:customStyle="1" w:styleId="a3">
    <w:name w:val="Название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rPr>
      <w:sz w:val="24"/>
      <w:szCs w:val="24"/>
    </w:rPr>
  </w:style>
  <w:style w:type="paragraph" w:customStyle="1" w:styleId="10">
    <w:name w:val="Заголовок1"/>
    <w:basedOn w:val="a"/>
    <w:next w:val="a"/>
    <w:pPr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                                                             «_____»  _____________ 200__ г</vt:lpstr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                                                             «_____»  _____________ 200__ г</dc:title>
  <dc:creator>Денис</dc:creator>
  <cp:lastModifiedBy>Надежда Еременко</cp:lastModifiedBy>
  <cp:revision>3</cp:revision>
  <cp:lastPrinted>2026-03-09T10:41:00Z</cp:lastPrinted>
  <dcterms:created xsi:type="dcterms:W3CDTF">2026-07-16T08:27:00Z</dcterms:created>
  <dcterms:modified xsi:type="dcterms:W3CDTF">2026-07-16T08:28:00Z</dcterms:modified>
</cp:coreProperties>
</file>